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832AF" w14:textId="77777777" w:rsidR="00E87317" w:rsidRDefault="00E87317">
      <w:r>
        <w:separator/>
      </w:r>
    </w:p>
  </w:endnote>
  <w:endnote w:type="continuationSeparator" w:id="0">
    <w:p w14:paraId="42B32902" w14:textId="77777777" w:rsidR="00E87317" w:rsidRDefault="00E87317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FB023" w14:textId="77777777" w:rsidR="00E87317" w:rsidRDefault="00E87317">
      <w:r>
        <w:separator/>
      </w:r>
    </w:p>
  </w:footnote>
  <w:footnote w:type="continuationSeparator" w:id="0">
    <w:p w14:paraId="495C1805" w14:textId="77777777" w:rsidR="00E87317" w:rsidRDefault="00E87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832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317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26D5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470</Words>
  <Characters>2679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Minka Dzanko</cp:lastModifiedBy>
  <cp:revision>2</cp:revision>
  <cp:lastPrinted>2013-11-06T08:46:00Z</cp:lastPrinted>
  <dcterms:created xsi:type="dcterms:W3CDTF">2026-10-30T08:08:00Z</dcterms:created>
  <dcterms:modified xsi:type="dcterms:W3CDTF">2026-10-30T08:08:00Z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