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10909"/>
      </w:tblGrid>
      <w:tr w:rsidR="007A2076">
        <w:trPr>
          <w:trHeight w:val="372"/>
        </w:trPr>
        <w:tc>
          <w:tcPr>
            <w:tcW w:w="22" w:type="dxa"/>
          </w:tcPr>
          <w:p w:rsidR="007A2076" w:rsidRDefault="007A2076">
            <w:pPr>
              <w:pStyle w:val="EmptyCellLayoutStyle"/>
              <w:spacing w:after="0" w:line="240" w:lineRule="auto"/>
            </w:pPr>
          </w:p>
        </w:tc>
        <w:tc>
          <w:tcPr>
            <w:tcW w:w="10909" w:type="dxa"/>
          </w:tcPr>
          <w:p w:rsidR="007A2076" w:rsidRDefault="007A2076">
            <w:pPr>
              <w:pStyle w:val="EmptyCellLayoutStyle"/>
              <w:spacing w:after="0" w:line="240" w:lineRule="auto"/>
            </w:pPr>
          </w:p>
        </w:tc>
      </w:tr>
      <w:tr w:rsidR="007A2076">
        <w:tc>
          <w:tcPr>
            <w:tcW w:w="22" w:type="dxa"/>
          </w:tcPr>
          <w:p w:rsidR="007A2076" w:rsidRDefault="007A2076">
            <w:pPr>
              <w:pStyle w:val="EmptyCellLayoutStyle"/>
              <w:spacing w:after="0" w:line="240" w:lineRule="auto"/>
            </w:pPr>
          </w:p>
        </w:tc>
        <w:tc>
          <w:tcPr>
            <w:tcW w:w="109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09"/>
            </w:tblGrid>
            <w:tr w:rsidR="007A2076">
              <w:trPr>
                <w:trHeight w:val="148"/>
              </w:trPr>
              <w:tc>
                <w:tcPr>
                  <w:tcW w:w="10909" w:type="dxa"/>
                </w:tcPr>
                <w:p w:rsidR="007A2076" w:rsidRDefault="007A2076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7A2076">
              <w:tc>
                <w:tcPr>
                  <w:tcW w:w="10909" w:type="dxa"/>
                </w:tcPr>
                <w:tbl>
                  <w:tblPr>
                    <w:tblW w:w="0" w:type="auto"/>
                    <w:jc w:val="center"/>
                    <w:tblBorders>
                      <w:top w:val="single" w:sz="11" w:space="0" w:color="000000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30"/>
                    <w:gridCol w:w="1995"/>
                    <w:gridCol w:w="2238"/>
                  </w:tblGrid>
                  <w:tr w:rsidR="00264329" w:rsidTr="00EE014E">
                    <w:trPr>
                      <w:trHeight w:val="29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11" w:space="0" w:color="000000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</w:rPr>
                          <w:t>R.br.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1" w:space="0" w:color="000000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proofErr w:type="spellStart"/>
                        <w:r>
                          <w:rPr>
                            <w:color w:val="000000"/>
                          </w:rPr>
                          <w:t>oID</w:t>
                        </w:r>
                        <w:proofErr w:type="spellEnd"/>
                        <w:r>
                          <w:rPr>
                            <w:color w:val="000000"/>
                          </w:rPr>
                          <w:t>/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šifra</w:t>
                        </w:r>
                        <w:proofErr w:type="spellEnd"/>
                      </w:p>
                    </w:tc>
                    <w:tc>
                      <w:tcPr>
                        <w:tcW w:w="2238" w:type="dxa"/>
                        <w:tcBorders>
                          <w:top w:val="single" w:sz="11" w:space="0" w:color="000000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CB7B7D">
                        <w:pPr>
                          <w:spacing w:after="0" w:line="240" w:lineRule="auto"/>
                          <w:jc w:val="center"/>
                        </w:pPr>
                        <w:proofErr w:type="spellStart"/>
                        <w:r>
                          <w:rPr>
                            <w:color w:val="000000"/>
                          </w:rPr>
                          <w:t>Broj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učionice</w:t>
                        </w:r>
                        <w:proofErr w:type="spellEnd"/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546412717258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168401750130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981704266885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623350505578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  <w:bookmarkStart w:id="0" w:name="_GoBack"/>
                    <w:bookmarkEnd w:id="0"/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145007616856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711571476668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137200461751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961749879754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240537487760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288323281062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202539098683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615602773236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534737138030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883261785351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523882522180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646536391968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467144727616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220552671681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186880512845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650749436270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111808476350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735810190166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887052518366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366204238557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921016132997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690219681079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695576646486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165141118448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644439604350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805308686441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651023177501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138738120408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798880569546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257714115237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538915618085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337863333468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lastRenderedPageBreak/>
                          <w:t>37.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138363727335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248007623241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544829469610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895321255154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713418827068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397084678378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611975509704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186381234608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922606829669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398002011488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600444630809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413784784140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636528214907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762071182876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945827423272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567733368499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597171934647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171174084208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310102082873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561478567777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910090802198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143876462068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136353333028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513886347813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100999422119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202346273705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892182222692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382369998017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516685532770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966162411681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516486882870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668705359281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587570735625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958702140469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t>74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885076643038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102834069899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357164737401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105202388859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lastRenderedPageBreak/>
                          <w:t>75.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284585458134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654193877213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400362071108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894659721810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958278283959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186101652664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253545176930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468378585093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232744502336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563707188257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708733457480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650438382662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318072228826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110512652395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852041817318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158424686370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974306763557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822617555553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218367508506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785454088841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584303883997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353777136652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700497640179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237222253275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236404718784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106307351051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224506034742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731040818346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150250030633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124608081064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583588327006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302951955739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896719679345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352846338367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109.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126360564774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110.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688089446314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111.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218478713759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112.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171517443252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lastRenderedPageBreak/>
                          <w:t>113.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221100210626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114.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372324017403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115.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443606665174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116.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842406037388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117.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856294010284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118.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900042714703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 w:rsidP="00451D05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  <w:tr w:rsidR="00264329" w:rsidTr="00EE014E">
                    <w:trPr>
                      <w:trHeight w:val="262"/>
                      <w:jc w:val="center"/>
                    </w:trPr>
                    <w:tc>
                      <w:tcPr>
                        <w:tcW w:w="630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119.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color w:val="000000"/>
                            <w:sz w:val="18"/>
                          </w:rPr>
                          <w:t>323322866881</w:t>
                        </w:r>
                      </w:p>
                    </w:tc>
                    <w:tc>
                      <w:tcPr>
                        <w:tcW w:w="2238" w:type="dxa"/>
                        <w:tcBorders>
                          <w:top w:val="single" w:sz="3" w:space="0" w:color="696969"/>
                          <w:left w:val="single" w:sz="3" w:space="0" w:color="696969"/>
                          <w:bottom w:val="single" w:sz="3" w:space="0" w:color="696969"/>
                          <w:right w:val="single" w:sz="3" w:space="0" w:color="696969"/>
                        </w:tcBorders>
                        <w:shd w:val="clear" w:color="auto" w:fill="FFFFFF"/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64329" w:rsidRDefault="00264329">
                        <w:pPr>
                          <w:spacing w:after="0" w:line="240" w:lineRule="auto"/>
                          <w:jc w:val="center"/>
                        </w:pPr>
                        <w:r>
                          <w:t>125</w:t>
                        </w:r>
                      </w:p>
                    </w:tc>
                  </w:tr>
                </w:tbl>
                <w:p w:rsidR="007A2076" w:rsidRDefault="007A2076">
                  <w:pPr>
                    <w:spacing w:after="0" w:line="240" w:lineRule="auto"/>
                  </w:pPr>
                </w:p>
              </w:tc>
            </w:tr>
            <w:tr w:rsidR="007A2076">
              <w:trPr>
                <w:trHeight w:val="558"/>
              </w:trPr>
              <w:tc>
                <w:tcPr>
                  <w:tcW w:w="10909" w:type="dxa"/>
                </w:tcPr>
                <w:p w:rsidR="007A2076" w:rsidRDefault="007A2076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:rsidR="007A2076" w:rsidRDefault="007A2076">
            <w:pPr>
              <w:spacing w:after="0" w:line="240" w:lineRule="auto"/>
            </w:pPr>
          </w:p>
        </w:tc>
      </w:tr>
    </w:tbl>
    <w:p w:rsidR="007A2076" w:rsidRDefault="007A2076">
      <w:pPr>
        <w:spacing w:after="0" w:line="240" w:lineRule="auto"/>
      </w:pPr>
    </w:p>
    <w:sectPr w:rsidR="007A2076">
      <w:headerReference w:type="default" r:id="rId8"/>
      <w:pgSz w:w="11905" w:h="16837"/>
      <w:pgMar w:top="283" w:right="283" w:bottom="283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E02" w:rsidRDefault="00A55E02">
      <w:pPr>
        <w:spacing w:after="0" w:line="240" w:lineRule="auto"/>
      </w:pPr>
      <w:r>
        <w:separator/>
      </w:r>
    </w:p>
  </w:endnote>
  <w:endnote w:type="continuationSeparator" w:id="0">
    <w:p w:rsidR="00A55E02" w:rsidRDefault="00A55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E02" w:rsidRDefault="00A55E02">
      <w:pPr>
        <w:spacing w:after="0" w:line="240" w:lineRule="auto"/>
      </w:pPr>
      <w:r>
        <w:separator/>
      </w:r>
    </w:p>
  </w:footnote>
  <w:footnote w:type="continuationSeparator" w:id="0">
    <w:p w:rsidR="00A55E02" w:rsidRDefault="00A55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8"/>
      <w:gridCol w:w="68"/>
      <w:gridCol w:w="1886"/>
      <w:gridCol w:w="100"/>
      <w:gridCol w:w="981"/>
      <w:gridCol w:w="1583"/>
      <w:gridCol w:w="1313"/>
      <w:gridCol w:w="2698"/>
      <w:gridCol w:w="1811"/>
      <w:gridCol w:w="144"/>
      <w:gridCol w:w="285"/>
    </w:tblGrid>
    <w:tr w:rsidR="00CB7B7D" w:rsidTr="00CB7B7D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  <w:gridSpan w:val="4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035"/>
          </w:tblGrid>
          <w:tr w:rsidR="007A2076">
            <w:trPr>
              <w:trHeight w:val="1002"/>
            </w:trPr>
            <w:tc>
              <w:tcPr>
                <w:tcW w:w="30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7A2076" w:rsidRDefault="00D6478F">
                <w:pPr>
                  <w:spacing w:after="0" w:line="240" w:lineRule="auto"/>
                </w:pPr>
                <w:r>
                  <w:rPr>
                    <w:color w:val="000000"/>
                    <w:sz w:val="24"/>
                  </w:rPr>
                  <w:t xml:space="preserve">Bosna </w:t>
                </w:r>
                <w:proofErr w:type="spellStart"/>
                <w:r>
                  <w:rPr>
                    <w:color w:val="000000"/>
                    <w:sz w:val="24"/>
                  </w:rPr>
                  <w:t>i</w:t>
                </w:r>
                <w:proofErr w:type="spellEnd"/>
                <w:r>
                  <w:rPr>
                    <w:color w:val="000000"/>
                    <w:sz w:val="24"/>
                  </w:rPr>
                  <w:t xml:space="preserve"> Hercegovina</w:t>
                </w:r>
              </w:p>
              <w:p w:rsidR="007A2076" w:rsidRDefault="00D6478F">
                <w:pPr>
                  <w:spacing w:after="0" w:line="240" w:lineRule="auto"/>
                </w:pPr>
                <w:proofErr w:type="spellStart"/>
                <w:r>
                  <w:rPr>
                    <w:color w:val="000000"/>
                    <w:sz w:val="24"/>
                  </w:rPr>
                  <w:t>Federacija</w:t>
                </w:r>
                <w:proofErr w:type="spellEnd"/>
                <w:r>
                  <w:rPr>
                    <w:color w:val="000000"/>
                    <w:sz w:val="24"/>
                  </w:rPr>
                  <w:t xml:space="preserve"> </w:t>
                </w:r>
                <w:proofErr w:type="spellStart"/>
                <w:r>
                  <w:rPr>
                    <w:color w:val="000000"/>
                    <w:sz w:val="24"/>
                  </w:rPr>
                  <w:t>Bosne</w:t>
                </w:r>
                <w:proofErr w:type="spellEnd"/>
                <w:r>
                  <w:rPr>
                    <w:color w:val="000000"/>
                    <w:sz w:val="24"/>
                  </w:rPr>
                  <w:t xml:space="preserve"> </w:t>
                </w:r>
                <w:proofErr w:type="spellStart"/>
                <w:r>
                  <w:rPr>
                    <w:color w:val="000000"/>
                    <w:sz w:val="24"/>
                  </w:rPr>
                  <w:t>i</w:t>
                </w:r>
                <w:proofErr w:type="spellEnd"/>
                <w:r>
                  <w:rPr>
                    <w:color w:val="000000"/>
                    <w:sz w:val="24"/>
                  </w:rPr>
                  <w:t xml:space="preserve"> </w:t>
                </w:r>
                <w:proofErr w:type="spellStart"/>
                <w:r>
                  <w:rPr>
                    <w:color w:val="000000"/>
                    <w:sz w:val="24"/>
                  </w:rPr>
                  <w:t>Hercegovine</w:t>
                </w:r>
                <w:proofErr w:type="spellEnd"/>
              </w:p>
              <w:p w:rsidR="007A2076" w:rsidRDefault="00D6478F">
                <w:pPr>
                  <w:spacing w:after="0" w:line="240" w:lineRule="auto"/>
                </w:pPr>
                <w:r>
                  <w:rPr>
                    <w:color w:val="000000"/>
                    <w:sz w:val="24"/>
                  </w:rPr>
                  <w:t>KANTON SARAJEVO</w:t>
                </w:r>
              </w:p>
            </w:tc>
          </w:tr>
        </w:tbl>
        <w:p w:rsidR="007A2076" w:rsidRDefault="007A2076">
          <w:pPr>
            <w:spacing w:after="0" w:line="240" w:lineRule="auto"/>
          </w:pPr>
        </w:p>
      </w:tc>
      <w:tc>
        <w:tcPr>
          <w:tcW w:w="158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31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69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1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44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CB7B7D" w:rsidTr="00CB7B7D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  <w:gridSpan w:val="4"/>
          <w:vMerge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58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313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7A2076" w:rsidRDefault="00D6478F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833796" cy="833796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3796" cy="833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1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44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7A2076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98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58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313" w:type="dxa"/>
          <w:vMerge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69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1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44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7A2076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98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58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31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69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1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44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CB7B7D" w:rsidTr="00CB7B7D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  <w:gridSpan w:val="7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372"/>
          </w:tblGrid>
          <w:tr w:rsidR="007A2076">
            <w:trPr>
              <w:trHeight w:val="402"/>
            </w:trPr>
            <w:tc>
              <w:tcPr>
                <w:tcW w:w="103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bottom"/>
              </w:tcPr>
              <w:p w:rsidR="007A2076" w:rsidRDefault="00D6478F">
                <w:pPr>
                  <w:spacing w:after="0" w:line="240" w:lineRule="auto"/>
                  <w:jc w:val="center"/>
                </w:pPr>
                <w:proofErr w:type="spellStart"/>
                <w:r>
                  <w:rPr>
                    <w:rFonts w:ascii="Arial" w:eastAsia="Arial" w:hAnsi="Arial"/>
                    <w:b/>
                    <w:color w:val="000000"/>
                    <w:sz w:val="22"/>
                  </w:rPr>
                  <w:t>Filozofski</w:t>
                </w:r>
                <w:proofErr w:type="spellEnd"/>
                <w:r>
                  <w:rPr>
                    <w:rFonts w:ascii="Arial" w:eastAsia="Arial" w:hAnsi="Arial"/>
                    <w:b/>
                    <w:color w:val="000000"/>
                    <w:sz w:val="22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/>
                    <w:b/>
                    <w:color w:val="000000"/>
                    <w:sz w:val="22"/>
                  </w:rPr>
                  <w:t>fakultet</w:t>
                </w:r>
                <w:proofErr w:type="spellEnd"/>
              </w:p>
            </w:tc>
          </w:tr>
        </w:tbl>
        <w:p w:rsidR="007A2076" w:rsidRDefault="007A2076">
          <w:pPr>
            <w:spacing w:after="0" w:line="240" w:lineRule="auto"/>
          </w:pPr>
        </w:p>
      </w:tc>
      <w:tc>
        <w:tcPr>
          <w:tcW w:w="144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CB7B7D" w:rsidTr="00CB7B7D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  <w:gridSpan w:val="7"/>
          <w:vMerge/>
          <w:tcBorders>
            <w:top w:val="dotted" w:sz="3" w:space="0" w:color="696969"/>
          </w:tcBorders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44" w:type="dxa"/>
          <w:tcBorders>
            <w:top w:val="dotted" w:sz="3" w:space="0" w:color="696969"/>
          </w:tcBorders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7A2076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98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58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31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69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1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44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CB7B7D" w:rsidTr="00CB7B7D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981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575"/>
          </w:tblGrid>
          <w:tr w:rsidR="007A2076">
            <w:trPr>
              <w:trHeight w:val="322"/>
            </w:trPr>
            <w:tc>
              <w:tcPr>
                <w:tcW w:w="657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A2076" w:rsidRDefault="00D6478F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SPISAK KANDIDATA ZA PRIJEMNI ISPIT</w:t>
                </w:r>
              </w:p>
            </w:tc>
          </w:tr>
        </w:tbl>
        <w:p w:rsidR="007A2076" w:rsidRDefault="007A2076">
          <w:pPr>
            <w:spacing w:after="0" w:line="240" w:lineRule="auto"/>
          </w:pPr>
        </w:p>
      </w:tc>
      <w:tc>
        <w:tcPr>
          <w:tcW w:w="181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44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7A2076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98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58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31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69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1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44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CB7B7D" w:rsidTr="00CB7B7D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981" w:type="dxa"/>
          <w:gridSpan w:val="6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530"/>
          </w:tblGrid>
          <w:tr w:rsidR="007A2076">
            <w:trPr>
              <w:trHeight w:val="692"/>
            </w:trPr>
            <w:tc>
              <w:tcPr>
                <w:tcW w:w="8532" w:type="dxa"/>
                <w:tcBorders>
                  <w:top w:val="nil"/>
                  <w:left w:val="nil"/>
                  <w:bottom w:val="single" w:sz="7" w:space="0" w:color="000000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bottom"/>
              </w:tcPr>
              <w:p w:rsidR="007A2076" w:rsidRDefault="00D6478F">
                <w:pPr>
                  <w:spacing w:after="0" w:line="240" w:lineRule="auto"/>
                  <w:jc w:val="center"/>
                </w:pPr>
                <w:proofErr w:type="spellStart"/>
                <w:r>
                  <w:rPr>
                    <w:rFonts w:ascii="Segoe UI" w:eastAsia="Segoe UI" w:hAnsi="Segoe UI"/>
                    <w:color w:val="000000"/>
                  </w:rPr>
                  <w:t>Jednopredmetni</w:t>
                </w:r>
                <w:proofErr w:type="spellEnd"/>
                <w:r>
                  <w:rPr>
                    <w:rFonts w:ascii="Segoe UI" w:eastAsia="Segoe UI" w:hAnsi="Segoe UI"/>
                    <w:color w:val="000000"/>
                  </w:rPr>
                  <w:t xml:space="preserve"> </w:t>
                </w:r>
                <w:proofErr w:type="spellStart"/>
                <w:r>
                  <w:rPr>
                    <w:rFonts w:ascii="Segoe UI" w:eastAsia="Segoe UI" w:hAnsi="Segoe UI"/>
                    <w:color w:val="000000"/>
                  </w:rPr>
                  <w:t>studij</w:t>
                </w:r>
                <w:proofErr w:type="spellEnd"/>
                <w:r>
                  <w:rPr>
                    <w:rFonts w:ascii="Segoe UI" w:eastAsia="Segoe UI" w:hAnsi="Segoe UI"/>
                    <w:color w:val="000000"/>
                  </w:rPr>
                  <w:t xml:space="preserve">:  </w:t>
                </w:r>
                <w:proofErr w:type="spellStart"/>
                <w:r>
                  <w:rPr>
                    <w:rFonts w:ascii="Segoe UI" w:eastAsia="Segoe UI" w:hAnsi="Segoe UI"/>
                    <w:color w:val="000000"/>
                  </w:rPr>
                  <w:t>Psihologija</w:t>
                </w:r>
                <w:proofErr w:type="spellEnd"/>
              </w:p>
            </w:tc>
          </w:tr>
        </w:tbl>
        <w:p w:rsidR="007A2076" w:rsidRDefault="007A2076">
          <w:pPr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CB7B7D" w:rsidTr="00CB7B7D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886"/>
          </w:tblGrid>
          <w:tr w:rsidR="007A2076">
            <w:trPr>
              <w:trHeight w:val="262"/>
            </w:trPr>
            <w:tc>
              <w:tcPr>
                <w:tcW w:w="188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A2076" w:rsidRDefault="00D6478F">
                <w:pPr>
                  <w:spacing w:after="0" w:line="240" w:lineRule="auto"/>
                </w:pPr>
                <w:proofErr w:type="spellStart"/>
                <w:r>
                  <w:rPr>
                    <w:color w:val="000000"/>
                    <w:sz w:val="22"/>
                  </w:rPr>
                  <w:t>Studijski</w:t>
                </w:r>
                <w:proofErr w:type="spellEnd"/>
                <w:r>
                  <w:rPr>
                    <w:color w:val="000000"/>
                    <w:sz w:val="22"/>
                  </w:rPr>
                  <w:t xml:space="preserve"> </w:t>
                </w:r>
                <w:proofErr w:type="spellStart"/>
                <w:r>
                  <w:rPr>
                    <w:color w:val="000000"/>
                    <w:sz w:val="22"/>
                  </w:rPr>
                  <w:t>programi</w:t>
                </w:r>
                <w:proofErr w:type="spellEnd"/>
                <w:r>
                  <w:rPr>
                    <w:color w:val="000000"/>
                    <w:sz w:val="22"/>
                  </w:rPr>
                  <w:t>:</w:t>
                </w:r>
              </w:p>
            </w:tc>
          </w:tr>
        </w:tbl>
        <w:p w:rsidR="007A2076" w:rsidRDefault="007A2076">
          <w:pPr>
            <w:spacing w:after="0" w:line="240" w:lineRule="auto"/>
          </w:pPr>
        </w:p>
      </w:tc>
      <w:tc>
        <w:tcPr>
          <w:tcW w:w="100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981" w:type="dxa"/>
          <w:gridSpan w:val="6"/>
          <w:vMerge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  <w:tr w:rsidR="007A2076">
      <w:tc>
        <w:tcPr>
          <w:tcW w:w="5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6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86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98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58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313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698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811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144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  <w:tc>
        <w:tcPr>
          <w:tcW w:w="285" w:type="dxa"/>
        </w:tcPr>
        <w:p w:rsidR="007A2076" w:rsidRDefault="007A207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76"/>
    <w:rsid w:val="00264329"/>
    <w:rsid w:val="007A2076"/>
    <w:rsid w:val="00A55E02"/>
    <w:rsid w:val="00CB7B7D"/>
    <w:rsid w:val="00D6478F"/>
    <w:rsid w:val="00EE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SpisakKandidataPrijemni</vt:lpstr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SpisakKandidataPrijemni</dc:title>
  <dc:creator>Room 163</dc:creator>
  <cp:lastModifiedBy>Room 163</cp:lastModifiedBy>
  <cp:revision>4</cp:revision>
  <dcterms:created xsi:type="dcterms:W3CDTF">2026-06-29T10:09:00Z</dcterms:created>
  <dcterms:modified xsi:type="dcterms:W3CDTF">2026-06-29T10:31:00Z</dcterms:modified>
</cp:coreProperties>
</file>